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71" w:rsidRPr="00801625" w:rsidRDefault="00AF7371" w:rsidP="00AF7371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801625">
        <w:rPr>
          <w:rFonts w:ascii="Arial" w:eastAsia="Times New Roman" w:hAnsi="Arial" w:cs="Arial"/>
          <w:sz w:val="24"/>
          <w:szCs w:val="24"/>
          <w:lang w:eastAsia="ru-RU" w:bidi="hi-IN"/>
        </w:rPr>
        <w:t>АДМИНИСТРАЦИЯ</w:t>
      </w:r>
    </w:p>
    <w:p w:rsidR="00AF7371" w:rsidRPr="00801625" w:rsidRDefault="00AF7371" w:rsidP="00AF7371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801625">
        <w:rPr>
          <w:rFonts w:ascii="Arial" w:eastAsia="Times New Roman" w:hAnsi="Arial" w:cs="Arial"/>
          <w:sz w:val="24"/>
          <w:szCs w:val="24"/>
          <w:lang w:eastAsia="ru-RU" w:bidi="hi-IN"/>
        </w:rPr>
        <w:t>БУРЛУКСКОГО СЕЛЬСКОГО ПОСЕЛЕНИЯ</w:t>
      </w:r>
    </w:p>
    <w:p w:rsidR="00AF7371" w:rsidRPr="00801625" w:rsidRDefault="00AF7371" w:rsidP="00AF7371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801625">
        <w:rPr>
          <w:rFonts w:ascii="Arial" w:eastAsia="Times New Roman" w:hAnsi="Arial" w:cs="Arial"/>
          <w:sz w:val="24"/>
          <w:szCs w:val="24"/>
          <w:lang w:eastAsia="ru-RU" w:bidi="hi-IN"/>
        </w:rPr>
        <w:t>КОТОВСКОГО МУНИЦИПАЛЬНОГО РАЙОНА</w:t>
      </w:r>
    </w:p>
    <w:p w:rsidR="00AF7371" w:rsidRPr="00801625" w:rsidRDefault="00AF7371" w:rsidP="00AF7371">
      <w:pPr>
        <w:widowControl w:val="0"/>
        <w:suppressAutoHyphens w:val="0"/>
        <w:autoSpaceDN w:val="0"/>
        <w:adjustRightInd w:val="0"/>
        <w:ind w:firstLine="0"/>
        <w:jc w:val="center"/>
        <w:rPr>
          <w:rFonts w:ascii="Arial" w:eastAsia="Times New Roman" w:hAnsi="Arial" w:cs="Arial"/>
          <w:sz w:val="24"/>
          <w:szCs w:val="24"/>
          <w:lang w:eastAsia="ru-RU" w:bidi="hi-IN"/>
        </w:rPr>
      </w:pPr>
      <w:r w:rsidRPr="00801625">
        <w:rPr>
          <w:rFonts w:ascii="Arial" w:eastAsia="Times New Roman" w:hAnsi="Arial" w:cs="Arial"/>
          <w:sz w:val="24"/>
          <w:szCs w:val="24"/>
          <w:lang w:eastAsia="ru-RU" w:bidi="hi-IN"/>
        </w:rPr>
        <w:t>ВОЛГОГРАДСКОЙ ОБЛАСТИ</w:t>
      </w:r>
    </w:p>
    <w:p w:rsidR="00AF7371" w:rsidRPr="00801625" w:rsidRDefault="00AF7371" w:rsidP="00AF7371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0162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__________________________________________________________________</w:t>
      </w:r>
    </w:p>
    <w:p w:rsidR="00AF7371" w:rsidRPr="00801625" w:rsidRDefault="00AF7371" w:rsidP="00AF7371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1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ПОСТАНОВЛЕНИЕ  </w:t>
      </w:r>
    </w:p>
    <w:p w:rsidR="00AF7371" w:rsidRPr="00801625" w:rsidRDefault="00AF7371" w:rsidP="00AF7371">
      <w:pPr>
        <w:suppressAutoHyphens w:val="0"/>
        <w:autoSpaceDE w:val="0"/>
        <w:autoSpaceDN w:val="0"/>
        <w:adjustRightInd w:val="0"/>
        <w:ind w:firstLine="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7371" w:rsidRPr="00801625" w:rsidRDefault="00AF7371" w:rsidP="00AF7371">
      <w:pPr>
        <w:tabs>
          <w:tab w:val="center" w:pos="5102"/>
        </w:tabs>
        <w:suppressAutoHyphens w:val="0"/>
        <w:autoSpaceDE w:val="0"/>
        <w:autoSpaceDN w:val="0"/>
        <w:adjustRightInd w:val="0"/>
        <w:ind w:firstLine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01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«24» июня 2026г.                      </w:t>
      </w:r>
      <w:r w:rsidR="008211B4" w:rsidRPr="00801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</w:t>
      </w:r>
      <w:r w:rsidRPr="0080162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№   60</w:t>
      </w:r>
    </w:p>
    <w:p w:rsidR="00AF7371" w:rsidRPr="00801625" w:rsidRDefault="00AF7371" w:rsidP="00AF7371">
      <w:pPr>
        <w:ind w:firstLine="0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AF7371" w:rsidRPr="00801625" w:rsidRDefault="00AF7371" w:rsidP="00AF7371">
      <w:pPr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01625">
        <w:rPr>
          <w:rFonts w:ascii="Arial" w:eastAsia="Times New Roman" w:hAnsi="Arial" w:cs="Arial"/>
          <w:sz w:val="24"/>
          <w:szCs w:val="24"/>
          <w:lang w:eastAsia="ar-SA"/>
        </w:rPr>
        <w:t>О создании пунктов временного размещения</w:t>
      </w:r>
      <w:r w:rsidR="0068589D" w:rsidRPr="00801625">
        <w:rPr>
          <w:rFonts w:ascii="Arial" w:eastAsia="Times New Roman" w:hAnsi="Arial" w:cs="Arial"/>
          <w:sz w:val="24"/>
          <w:szCs w:val="24"/>
          <w:lang w:eastAsia="ar-SA"/>
        </w:rPr>
        <w:t xml:space="preserve"> (ПВР)</w:t>
      </w:r>
      <w:r w:rsidRPr="00801625">
        <w:rPr>
          <w:rFonts w:ascii="Arial" w:eastAsia="Times New Roman" w:hAnsi="Arial" w:cs="Arial"/>
          <w:sz w:val="24"/>
          <w:szCs w:val="24"/>
          <w:lang w:eastAsia="ar-SA"/>
        </w:rPr>
        <w:t xml:space="preserve"> населения на территории Бурлукского сельского поселения Котовского муниципального района Волгоградской области </w:t>
      </w:r>
    </w:p>
    <w:p w:rsidR="00AF7371" w:rsidRPr="00801625" w:rsidRDefault="00AF7371" w:rsidP="00AF7371">
      <w:pPr>
        <w:ind w:left="106" w:right="3395" w:firstLine="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F7371" w:rsidRPr="00801625" w:rsidRDefault="00AF7371" w:rsidP="008211B4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01625">
        <w:rPr>
          <w:rFonts w:ascii="Arial" w:hAnsi="Arial" w:cs="Arial"/>
          <w:sz w:val="24"/>
          <w:szCs w:val="24"/>
        </w:rPr>
        <w:t>В соответствии Законом Российской Федерации от 12.02.1998 г. № 28-ФЗ «О гражданской обороне», с Федеральными законами от 21.12.1994 г. № 68-ФЗ «О защите населения и территорий от чрезвычайных ситуаций природного и техногенного характера», от 06.10.2003 г. № 131-ФЗ «Об общих принципах организации местного самоуправления в Российской Федерации», постановлением Правительства РФ от 26.11.2007 г., № 804 «Об утверждении Положения о гражданской обороне в Российской Федерации</w:t>
      </w:r>
      <w:proofErr w:type="gramEnd"/>
      <w:r w:rsidRPr="00801625">
        <w:rPr>
          <w:rFonts w:ascii="Arial" w:hAnsi="Arial" w:cs="Arial"/>
          <w:sz w:val="24"/>
          <w:szCs w:val="24"/>
        </w:rPr>
        <w:t>», Методических рекомендаций по организации стационарного пункта временного размещения, утверждённых МЧС России Главным Управлением Министерства РФ по делам гражданской обороны, чрезвычайным ситуациям и ликвидации последствий стихийных бедствий по Волгоградской области, руководствуясь Уставом Бурлукского сельского поселения Котовского муниципального района Волгоградской области, администрация Бурлукского сельского поселения</w:t>
      </w:r>
    </w:p>
    <w:p w:rsidR="008211B4" w:rsidRPr="00801625" w:rsidRDefault="008211B4" w:rsidP="008211B4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AF7371" w:rsidRPr="00801625" w:rsidRDefault="00AF7371" w:rsidP="00AF7371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801625">
        <w:rPr>
          <w:rFonts w:ascii="Arial" w:hAnsi="Arial" w:cs="Arial"/>
          <w:sz w:val="24"/>
          <w:szCs w:val="24"/>
        </w:rPr>
        <w:t xml:space="preserve"> ПОСТАНОВЛЯЕТ:</w:t>
      </w:r>
    </w:p>
    <w:p w:rsidR="008868B3" w:rsidRPr="00801625" w:rsidRDefault="008868B3" w:rsidP="00AF7371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</w:p>
    <w:p w:rsidR="00D630B7" w:rsidRPr="00801625" w:rsidRDefault="00D630B7" w:rsidP="00D630B7">
      <w:pPr>
        <w:widowControl w:val="0"/>
        <w:numPr>
          <w:ilvl w:val="0"/>
          <w:numId w:val="1"/>
        </w:numPr>
        <w:suppressAutoHyphens w:val="0"/>
        <w:spacing w:after="22" w:line="247" w:lineRule="auto"/>
        <w:ind w:right="35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Утвердить Положение об организации и функционировании пункта временного размещения населения в </w:t>
      </w:r>
      <w:proofErr w:type="spell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Бурлукском</w:t>
      </w:r>
      <w:proofErr w:type="spellEnd"/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 сельском поселении, пострадавших от чрезвычайных ситуаций природного и техногенного характера. Приложение 1</w:t>
      </w:r>
    </w:p>
    <w:p w:rsidR="00D630B7" w:rsidRPr="00801625" w:rsidRDefault="00D630B7" w:rsidP="00D630B7">
      <w:pPr>
        <w:widowControl w:val="0"/>
        <w:numPr>
          <w:ilvl w:val="0"/>
          <w:numId w:val="1"/>
        </w:numPr>
        <w:spacing w:after="22" w:line="247" w:lineRule="auto"/>
        <w:ind w:right="35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Утвердить пункт временного размещения эвакуируемого населения в случае угрозы или возникновения чрезвычайной ситуации природного или техногенного характера на территории Бурлукского сельского поселения: </w:t>
      </w:r>
      <w:r w:rsidRPr="00801625">
        <w:rPr>
          <w:rFonts w:ascii="Arial" w:eastAsia="Times New Roman" w:hAnsi="Arial" w:cs="Arial"/>
          <w:b/>
          <w:color w:val="000000"/>
          <w:sz w:val="24"/>
          <w:szCs w:val="24"/>
        </w:rPr>
        <w:t>с. Бурлу</w:t>
      </w:r>
      <w:proofErr w:type="gramStart"/>
      <w:r w:rsidRPr="00801625">
        <w:rPr>
          <w:rFonts w:ascii="Arial" w:eastAsia="Times New Roman" w:hAnsi="Arial" w:cs="Arial"/>
          <w:b/>
          <w:color w:val="000000"/>
          <w:sz w:val="24"/>
          <w:szCs w:val="24"/>
        </w:rPr>
        <w:t>к-</w:t>
      </w:r>
      <w:proofErr w:type="gramEnd"/>
      <w:r w:rsidRPr="0080162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801625">
        <w:rPr>
          <w:rFonts w:ascii="Arial" w:eastAsia="Times New Roman" w:hAnsi="Arial" w:cs="Arial"/>
          <w:b/>
          <w:color w:val="000000"/>
          <w:sz w:val="24"/>
          <w:szCs w:val="24"/>
        </w:rPr>
        <w:t>Бурлукский</w:t>
      </w:r>
      <w:proofErr w:type="spellEnd"/>
      <w:r w:rsidRPr="0080162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сельский Дом Культуры улица Октябрьская,18</w:t>
      </w:r>
    </w:p>
    <w:p w:rsidR="00D630B7" w:rsidRPr="00801625" w:rsidRDefault="00D630B7" w:rsidP="00D630B7">
      <w:pPr>
        <w:widowControl w:val="0"/>
        <w:numPr>
          <w:ilvl w:val="0"/>
          <w:numId w:val="1"/>
        </w:numPr>
        <w:spacing w:after="22" w:line="247" w:lineRule="auto"/>
        <w:ind w:right="35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Назначить начальником стационарного пункта временного размещения в </w:t>
      </w:r>
      <w:proofErr w:type="spell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Бурлукском</w:t>
      </w:r>
      <w:proofErr w:type="spellEnd"/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 сельском поселении Савкину Ирину Юрьевну художественного руководителя Бурлукского сельского Дома Культуры (по согласованию)</w:t>
      </w:r>
    </w:p>
    <w:p w:rsidR="00D630B7" w:rsidRPr="00801625" w:rsidRDefault="00D630B7" w:rsidP="00D630B7">
      <w:pPr>
        <w:widowControl w:val="0"/>
        <w:numPr>
          <w:ilvl w:val="0"/>
          <w:numId w:val="1"/>
        </w:numPr>
        <w:spacing w:after="22" w:line="247" w:lineRule="auto"/>
        <w:ind w:right="35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Утвердить функциональные обязанности членов пункта временного размещения населения в </w:t>
      </w:r>
      <w:proofErr w:type="spell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Бурлукском</w:t>
      </w:r>
      <w:proofErr w:type="spellEnd"/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 сельском поселении, пострадавшего в чрезвычайных ситуациях природного и техногенного характера</w:t>
      </w:r>
      <w:proofErr w:type="gram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п</w:t>
      </w:r>
      <w:proofErr w:type="gramEnd"/>
      <w:r w:rsidRPr="00801625">
        <w:rPr>
          <w:rFonts w:ascii="Arial" w:eastAsia="Times New Roman" w:hAnsi="Arial" w:cs="Arial"/>
          <w:color w:val="000000"/>
          <w:sz w:val="24"/>
          <w:szCs w:val="24"/>
        </w:rPr>
        <w:t>риложение 2)</w:t>
      </w:r>
    </w:p>
    <w:p w:rsidR="00D630B7" w:rsidRPr="00801625" w:rsidRDefault="00D630B7" w:rsidP="00C338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801625">
        <w:rPr>
          <w:rFonts w:ascii="Arial" w:hAnsi="Arial" w:cs="Arial"/>
          <w:sz w:val="24"/>
          <w:szCs w:val="24"/>
        </w:rPr>
        <w:t xml:space="preserve">5. Признать утратившим силу Постановление администрации Бурлукского сельского поселения № 13 от «09» ноября 2024 года «Об утверждении положения о пункте временного размещения населения в случае угрозы или возникновения чрезвычайной ситуации природного или техногенного характера и создании эвакуационной комиссии и пункта временного размещения на территории Бурлукского сельского поселения». </w:t>
      </w:r>
    </w:p>
    <w:p w:rsidR="00D630B7" w:rsidRPr="00801625" w:rsidRDefault="00D630B7" w:rsidP="00C33844">
      <w:pPr>
        <w:widowControl w:val="0"/>
        <w:spacing w:after="22" w:line="247" w:lineRule="auto"/>
        <w:ind w:right="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>6.Настоящее постановление вступает в силу с момента подписания и подлежит официальному обнародованию.</w:t>
      </w:r>
    </w:p>
    <w:p w:rsidR="00D630B7" w:rsidRPr="00801625" w:rsidRDefault="00D630B7" w:rsidP="00C33844">
      <w:pPr>
        <w:widowControl w:val="0"/>
        <w:spacing w:after="22" w:line="247" w:lineRule="auto"/>
        <w:ind w:right="3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>7.</w:t>
      </w:r>
      <w:proofErr w:type="gramStart"/>
      <w:r w:rsidRPr="00801625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Pr="00801625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211B4" w:rsidRPr="00801625" w:rsidRDefault="008211B4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868B3" w:rsidRPr="00801625" w:rsidRDefault="008868B3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211B4" w:rsidRPr="00801625" w:rsidRDefault="008211B4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>Глава Бурлукского сельского поселения</w:t>
      </w:r>
    </w:p>
    <w:p w:rsidR="008211B4" w:rsidRPr="00801625" w:rsidRDefault="008211B4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>Котовского муниципального района</w:t>
      </w:r>
    </w:p>
    <w:p w:rsidR="008211B4" w:rsidRPr="00801625" w:rsidRDefault="008211B4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625">
        <w:rPr>
          <w:rFonts w:ascii="Arial" w:eastAsia="Times New Roman" w:hAnsi="Arial" w:cs="Arial"/>
          <w:color w:val="000000"/>
          <w:sz w:val="24"/>
          <w:szCs w:val="24"/>
        </w:rPr>
        <w:t>Волгоградской области                      _____________ О.И. Манжитова</w:t>
      </w:r>
    </w:p>
    <w:p w:rsidR="00AF7371" w:rsidRPr="00801625" w:rsidRDefault="00AF7371" w:rsidP="00AF7371">
      <w:pPr>
        <w:widowControl w:val="0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F7371" w:rsidRPr="00AF7371" w:rsidRDefault="00AF7371" w:rsidP="00AF7371">
      <w:pPr>
        <w:widowControl w:val="0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</w:p>
    <w:p w:rsidR="00AF7371" w:rsidRPr="00AF7371" w:rsidRDefault="00AF7371" w:rsidP="00AF7371">
      <w:pPr>
        <w:ind w:right="4693" w:firstLine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:rsidR="00FB76C9" w:rsidRDefault="00FB76C9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/>
    <w:p w:rsidR="008868B3" w:rsidRDefault="008868B3">
      <w:pPr>
        <w:sectPr w:rsidR="008868B3" w:rsidSect="00801625">
          <w:pgSz w:w="11906" w:h="16838"/>
          <w:pgMar w:top="567" w:right="707" w:bottom="567" w:left="1276" w:header="708" w:footer="708" w:gutter="0"/>
          <w:cols w:space="708"/>
          <w:docGrid w:linePitch="360"/>
        </w:sectPr>
      </w:pPr>
    </w:p>
    <w:p w:rsidR="00B81F36" w:rsidRDefault="005236E6" w:rsidP="005236E6">
      <w:pPr>
        <w:tabs>
          <w:tab w:val="left" w:pos="4860"/>
        </w:tabs>
        <w:rPr>
          <w:rFonts w:ascii="Times New Roman" w:hAnsi="Times New Roman" w:cs="Times New Roman"/>
          <w:sz w:val="26"/>
          <w:szCs w:val="26"/>
        </w:rPr>
      </w:pPr>
      <w:r w:rsidRPr="00801625">
        <w:rPr>
          <w:rFonts w:ascii="Arial" w:hAnsi="Arial" w:cs="Arial"/>
          <w:sz w:val="26"/>
          <w:szCs w:val="26"/>
        </w:rPr>
        <w:lastRenderedPageBreak/>
        <w:t xml:space="preserve">                                           </w:t>
      </w:r>
      <w:bookmarkStart w:id="0" w:name="_GoBack"/>
      <w:bookmarkEnd w:id="0"/>
    </w:p>
    <w:sectPr w:rsidR="00B81F36" w:rsidSect="00801625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E5" w:rsidRDefault="00953BE5" w:rsidP="00B81F36">
      <w:r>
        <w:separator/>
      </w:r>
    </w:p>
  </w:endnote>
  <w:endnote w:type="continuationSeparator" w:id="0">
    <w:p w:rsidR="00953BE5" w:rsidRDefault="00953BE5" w:rsidP="00B8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E5" w:rsidRDefault="00953BE5" w:rsidP="00B81F36">
      <w:r>
        <w:separator/>
      </w:r>
    </w:p>
  </w:footnote>
  <w:footnote w:type="continuationSeparator" w:id="0">
    <w:p w:rsidR="00953BE5" w:rsidRDefault="00953BE5" w:rsidP="00B81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8"/>
    <w:multiLevelType w:val="singleLevel"/>
    <w:tmpl w:val="0000000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8B24869"/>
    <w:multiLevelType w:val="hybridMultilevel"/>
    <w:tmpl w:val="3152A140"/>
    <w:lvl w:ilvl="0" w:tplc="A2948ACA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A36CAE"/>
    <w:multiLevelType w:val="hybridMultilevel"/>
    <w:tmpl w:val="4240255E"/>
    <w:lvl w:ilvl="0" w:tplc="A2948ACA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48413C"/>
    <w:multiLevelType w:val="hybridMultilevel"/>
    <w:tmpl w:val="55FCFEE8"/>
    <w:lvl w:ilvl="0" w:tplc="3D58DE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5488B"/>
    <w:multiLevelType w:val="hybridMultilevel"/>
    <w:tmpl w:val="3306BE40"/>
    <w:lvl w:ilvl="0" w:tplc="0419000F">
      <w:start w:val="1"/>
      <w:numFmt w:val="decimal"/>
      <w:lvlText w:val="%1."/>
      <w:lvlJc w:val="left"/>
      <w:pPr>
        <w:ind w:left="1497" w:hanging="360"/>
      </w:pPr>
    </w:lvl>
    <w:lvl w:ilvl="1" w:tplc="04190019" w:tentative="1">
      <w:start w:val="1"/>
      <w:numFmt w:val="lowerLetter"/>
      <w:lvlText w:val="%2."/>
      <w:lvlJc w:val="left"/>
      <w:pPr>
        <w:ind w:left="2217" w:hanging="360"/>
      </w:pPr>
    </w:lvl>
    <w:lvl w:ilvl="2" w:tplc="0419001B" w:tentative="1">
      <w:start w:val="1"/>
      <w:numFmt w:val="lowerRoman"/>
      <w:lvlText w:val="%3."/>
      <w:lvlJc w:val="right"/>
      <w:pPr>
        <w:ind w:left="2937" w:hanging="180"/>
      </w:pPr>
    </w:lvl>
    <w:lvl w:ilvl="3" w:tplc="0419000F" w:tentative="1">
      <w:start w:val="1"/>
      <w:numFmt w:val="decimal"/>
      <w:lvlText w:val="%4."/>
      <w:lvlJc w:val="left"/>
      <w:pPr>
        <w:ind w:left="3657" w:hanging="360"/>
      </w:pPr>
    </w:lvl>
    <w:lvl w:ilvl="4" w:tplc="04190019" w:tentative="1">
      <w:start w:val="1"/>
      <w:numFmt w:val="lowerLetter"/>
      <w:lvlText w:val="%5."/>
      <w:lvlJc w:val="left"/>
      <w:pPr>
        <w:ind w:left="4377" w:hanging="360"/>
      </w:pPr>
    </w:lvl>
    <w:lvl w:ilvl="5" w:tplc="0419001B" w:tentative="1">
      <w:start w:val="1"/>
      <w:numFmt w:val="lowerRoman"/>
      <w:lvlText w:val="%6."/>
      <w:lvlJc w:val="right"/>
      <w:pPr>
        <w:ind w:left="5097" w:hanging="180"/>
      </w:pPr>
    </w:lvl>
    <w:lvl w:ilvl="6" w:tplc="0419000F" w:tentative="1">
      <w:start w:val="1"/>
      <w:numFmt w:val="decimal"/>
      <w:lvlText w:val="%7."/>
      <w:lvlJc w:val="left"/>
      <w:pPr>
        <w:ind w:left="5817" w:hanging="360"/>
      </w:pPr>
    </w:lvl>
    <w:lvl w:ilvl="7" w:tplc="04190019" w:tentative="1">
      <w:start w:val="1"/>
      <w:numFmt w:val="lowerLetter"/>
      <w:lvlText w:val="%8."/>
      <w:lvlJc w:val="left"/>
      <w:pPr>
        <w:ind w:left="6537" w:hanging="360"/>
      </w:pPr>
    </w:lvl>
    <w:lvl w:ilvl="8" w:tplc="041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7">
    <w:nsid w:val="3D45452A"/>
    <w:multiLevelType w:val="hybridMultilevel"/>
    <w:tmpl w:val="FBD6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C00029"/>
    <w:multiLevelType w:val="multilevel"/>
    <w:tmpl w:val="B9AEFD70"/>
    <w:lvl w:ilvl="0">
      <w:start w:val="1"/>
      <w:numFmt w:val="decimal"/>
      <w:lvlText w:val="%1."/>
      <w:lvlJc w:val="left"/>
      <w:pPr>
        <w:ind w:left="-289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-192" w:hanging="375"/>
      </w:pPr>
    </w:lvl>
    <w:lvl w:ilvl="2">
      <w:start w:val="1"/>
      <w:numFmt w:val="decimal"/>
      <w:isLgl/>
      <w:lvlText w:val="%1.%2.%3"/>
      <w:lvlJc w:val="left"/>
      <w:pPr>
        <w:ind w:left="235" w:hanging="720"/>
      </w:pPr>
    </w:lvl>
    <w:lvl w:ilvl="3">
      <w:start w:val="1"/>
      <w:numFmt w:val="decimal"/>
      <w:isLgl/>
      <w:lvlText w:val="%1.%2.%3.%4"/>
      <w:lvlJc w:val="left"/>
      <w:pPr>
        <w:ind w:left="677" w:hanging="1080"/>
      </w:pPr>
    </w:lvl>
    <w:lvl w:ilvl="4">
      <w:start w:val="1"/>
      <w:numFmt w:val="decimal"/>
      <w:isLgl/>
      <w:lvlText w:val="%1.%2.%3.%4.%5"/>
      <w:lvlJc w:val="left"/>
      <w:pPr>
        <w:ind w:left="759" w:hanging="1080"/>
      </w:pPr>
    </w:lvl>
    <w:lvl w:ilvl="5">
      <w:start w:val="1"/>
      <w:numFmt w:val="decimal"/>
      <w:isLgl/>
      <w:lvlText w:val="%1.%2.%3.%4.%5.%6"/>
      <w:lvlJc w:val="left"/>
      <w:pPr>
        <w:ind w:left="1201" w:hanging="1440"/>
      </w:pPr>
    </w:lvl>
    <w:lvl w:ilvl="6">
      <w:start w:val="1"/>
      <w:numFmt w:val="decimal"/>
      <w:isLgl/>
      <w:lvlText w:val="%1.%2.%3.%4.%5.%6.%7"/>
      <w:lvlJc w:val="left"/>
      <w:pPr>
        <w:ind w:left="1283" w:hanging="1440"/>
      </w:pPr>
    </w:lvl>
    <w:lvl w:ilvl="7">
      <w:start w:val="1"/>
      <w:numFmt w:val="decimal"/>
      <w:isLgl/>
      <w:lvlText w:val="%1.%2.%3.%4.%5.%6.%7.%8"/>
      <w:lvlJc w:val="left"/>
      <w:pPr>
        <w:ind w:left="1725" w:hanging="1800"/>
      </w:pPr>
    </w:lvl>
    <w:lvl w:ilvl="8">
      <w:start w:val="1"/>
      <w:numFmt w:val="decimal"/>
      <w:isLgl/>
      <w:lvlText w:val="%1.%2.%3.%4.%5.%6.%7.%8.%9"/>
      <w:lvlJc w:val="left"/>
      <w:pPr>
        <w:ind w:left="2167" w:hanging="21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08"/>
    <w:rsid w:val="001E430D"/>
    <w:rsid w:val="00237419"/>
    <w:rsid w:val="00353521"/>
    <w:rsid w:val="003A6108"/>
    <w:rsid w:val="005236E6"/>
    <w:rsid w:val="00650FC9"/>
    <w:rsid w:val="0068589D"/>
    <w:rsid w:val="006D5A61"/>
    <w:rsid w:val="007514D1"/>
    <w:rsid w:val="00781209"/>
    <w:rsid w:val="00801625"/>
    <w:rsid w:val="008211B4"/>
    <w:rsid w:val="008868B3"/>
    <w:rsid w:val="00895937"/>
    <w:rsid w:val="008A37F5"/>
    <w:rsid w:val="008D000D"/>
    <w:rsid w:val="008E5F41"/>
    <w:rsid w:val="00917921"/>
    <w:rsid w:val="009328FE"/>
    <w:rsid w:val="00953BE5"/>
    <w:rsid w:val="00994DA5"/>
    <w:rsid w:val="00A35328"/>
    <w:rsid w:val="00A93692"/>
    <w:rsid w:val="00AF7371"/>
    <w:rsid w:val="00B205F0"/>
    <w:rsid w:val="00B81F36"/>
    <w:rsid w:val="00BE3C22"/>
    <w:rsid w:val="00C0618F"/>
    <w:rsid w:val="00C33844"/>
    <w:rsid w:val="00C91371"/>
    <w:rsid w:val="00CD3F13"/>
    <w:rsid w:val="00D630B7"/>
    <w:rsid w:val="00E4345A"/>
    <w:rsid w:val="00EF7BA3"/>
    <w:rsid w:val="00F12749"/>
    <w:rsid w:val="00F428E8"/>
    <w:rsid w:val="00FA050C"/>
    <w:rsid w:val="00F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D00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27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7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630B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328FE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81F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1F36"/>
  </w:style>
  <w:style w:type="paragraph" w:styleId="aa">
    <w:name w:val="footer"/>
    <w:basedOn w:val="a"/>
    <w:link w:val="ab"/>
    <w:uiPriority w:val="99"/>
    <w:unhideWhenUsed/>
    <w:rsid w:val="00B81F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1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D00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127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7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630B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328FE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81F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1F36"/>
  </w:style>
  <w:style w:type="paragraph" w:styleId="aa">
    <w:name w:val="footer"/>
    <w:basedOn w:val="a"/>
    <w:link w:val="ab"/>
    <w:uiPriority w:val="99"/>
    <w:unhideWhenUsed/>
    <w:rsid w:val="00B81F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8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4</cp:revision>
  <cp:lastPrinted>2026-06-30T11:00:00Z</cp:lastPrinted>
  <dcterms:created xsi:type="dcterms:W3CDTF">2026-06-29T11:46:00Z</dcterms:created>
  <dcterms:modified xsi:type="dcterms:W3CDTF">2026-06-30T11:04:00Z</dcterms:modified>
</cp:coreProperties>
</file>